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BCE" w:rsidRPr="00974287" w:rsidRDefault="009C14FE" w:rsidP="00FE57EC">
      <w:pPr>
        <w:autoSpaceDE w:val="0"/>
        <w:autoSpaceDN w:val="0"/>
        <w:adjustRightInd w:val="0"/>
        <w:jc w:val="right"/>
        <w:rPr>
          <w:color w:val="000000"/>
          <w:sz w:val="24"/>
          <w:szCs w:val="24"/>
          <w:lang w:eastAsia="ru-RU"/>
        </w:rPr>
      </w:pPr>
      <w:r w:rsidRPr="00974287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Куда:</w:t>
      </w:r>
      <w:r w:rsidR="0081207C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="0081207C" w:rsidRPr="0081207C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</w:p>
    <w:p w:rsidR="00A74F30" w:rsidRPr="00974287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974287">
        <w:rPr>
          <w:b/>
          <w:bCs/>
          <w:szCs w:val="22"/>
        </w:rPr>
        <w:t xml:space="preserve">Коммерческое предложение от </w:t>
      </w:r>
      <w:r w:rsidR="00750C7F">
        <w:rPr>
          <w:b/>
          <w:bCs/>
          <w:szCs w:val="22"/>
        </w:rPr>
        <w:t>27</w:t>
      </w:r>
      <w:r w:rsidR="00FE57EC" w:rsidRPr="00974287">
        <w:rPr>
          <w:b/>
          <w:bCs/>
          <w:szCs w:val="22"/>
        </w:rPr>
        <w:t>.</w:t>
      </w:r>
      <w:r w:rsidR="00750C7F">
        <w:rPr>
          <w:b/>
          <w:bCs/>
          <w:szCs w:val="22"/>
        </w:rPr>
        <w:t>03.2020</w:t>
      </w:r>
      <w:r w:rsidRPr="00974287">
        <w:rPr>
          <w:b/>
          <w:bCs/>
          <w:szCs w:val="22"/>
        </w:rPr>
        <w:t xml:space="preserve"> г.</w:t>
      </w:r>
    </w:p>
    <w:p w:rsidR="00A74F30" w:rsidRPr="00974287" w:rsidRDefault="000F4C5F" w:rsidP="000F4C5F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974287">
        <w:rPr>
          <w:b/>
          <w:bCs/>
          <w:szCs w:val="22"/>
        </w:rPr>
        <w:t>Уважаемы</w:t>
      </w:r>
      <w:r w:rsidR="00750C7F">
        <w:rPr>
          <w:b/>
          <w:bCs/>
          <w:szCs w:val="22"/>
        </w:rPr>
        <w:t>е господа</w:t>
      </w:r>
      <w:r w:rsidRPr="00974287"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A74F30" w:rsidRPr="00974287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974287">
        <w:rPr>
          <w:b w:val="0"/>
          <w:sz w:val="22"/>
          <w:szCs w:val="22"/>
        </w:rPr>
        <w:t>Компания «</w:t>
      </w:r>
      <w:proofErr w:type="spellStart"/>
      <w:r w:rsidRPr="00974287">
        <w:rPr>
          <w:b w:val="0"/>
          <w:sz w:val="22"/>
          <w:szCs w:val="22"/>
        </w:rPr>
        <w:t>Новтрак</w:t>
      </w:r>
      <w:proofErr w:type="spellEnd"/>
      <w:r w:rsidRPr="00974287">
        <w:rPr>
          <w:b w:val="0"/>
          <w:sz w:val="22"/>
          <w:szCs w:val="22"/>
        </w:rPr>
        <w:t xml:space="preserve">» </w:t>
      </w:r>
      <w:r w:rsidRPr="00974287"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Pr="00974287">
        <w:rPr>
          <w:b w:val="0"/>
          <w:sz w:val="22"/>
          <w:szCs w:val="22"/>
        </w:rPr>
        <w:t>благодарит</w:t>
      </w:r>
      <w:proofErr w:type="spellEnd"/>
      <w:r w:rsidRPr="00974287">
        <w:rPr>
          <w:b w:val="0"/>
          <w:sz w:val="22"/>
          <w:szCs w:val="22"/>
        </w:rPr>
        <w:t xml:space="preserve">  </w:t>
      </w:r>
      <w:proofErr w:type="spellStart"/>
      <w:r w:rsidRPr="00974287">
        <w:rPr>
          <w:b w:val="0"/>
          <w:sz w:val="22"/>
          <w:szCs w:val="22"/>
        </w:rPr>
        <w:t>Вас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за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интерес</w:t>
      </w:r>
      <w:proofErr w:type="spellEnd"/>
      <w:r w:rsidRPr="00974287">
        <w:rPr>
          <w:b w:val="0"/>
          <w:sz w:val="22"/>
          <w:szCs w:val="22"/>
        </w:rPr>
        <w:t xml:space="preserve"> к </w:t>
      </w:r>
      <w:proofErr w:type="spellStart"/>
      <w:r w:rsidRPr="00974287">
        <w:rPr>
          <w:b w:val="0"/>
          <w:sz w:val="22"/>
          <w:szCs w:val="22"/>
        </w:rPr>
        <w:t>нашей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продукции</w:t>
      </w:r>
      <w:proofErr w:type="spellEnd"/>
      <w:r w:rsidRPr="00974287">
        <w:rPr>
          <w:b w:val="0"/>
          <w:sz w:val="22"/>
          <w:szCs w:val="22"/>
        </w:rPr>
        <w:t xml:space="preserve"> и </w:t>
      </w:r>
      <w:proofErr w:type="spellStart"/>
      <w:r w:rsidRPr="00974287">
        <w:rPr>
          <w:b w:val="0"/>
          <w:sz w:val="22"/>
          <w:szCs w:val="22"/>
        </w:rPr>
        <w:t>имеет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честь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представить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ее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Вам</w:t>
      </w:r>
      <w:proofErr w:type="spellEnd"/>
      <w:r w:rsidRPr="00974287">
        <w:rPr>
          <w:b w:val="0"/>
          <w:sz w:val="22"/>
          <w:szCs w:val="22"/>
        </w:rPr>
        <w:t xml:space="preserve"> в </w:t>
      </w:r>
      <w:proofErr w:type="spellStart"/>
      <w:r w:rsidRPr="00974287">
        <w:rPr>
          <w:b w:val="0"/>
          <w:sz w:val="22"/>
          <w:szCs w:val="22"/>
        </w:rPr>
        <w:t>виде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коммерческого</w:t>
      </w:r>
      <w:proofErr w:type="spellEnd"/>
      <w:r w:rsidRPr="00974287">
        <w:rPr>
          <w:b w:val="0"/>
          <w:sz w:val="22"/>
          <w:szCs w:val="22"/>
        </w:rPr>
        <w:t xml:space="preserve"> </w:t>
      </w:r>
      <w:proofErr w:type="spellStart"/>
      <w:r w:rsidRPr="00974287">
        <w:rPr>
          <w:b w:val="0"/>
          <w:sz w:val="22"/>
          <w:szCs w:val="22"/>
        </w:rPr>
        <w:t>предложения</w:t>
      </w:r>
      <w:proofErr w:type="spellEnd"/>
      <w:r w:rsidRPr="00974287">
        <w:rPr>
          <w:b w:val="0"/>
          <w:sz w:val="22"/>
          <w:szCs w:val="22"/>
        </w:rPr>
        <w:t>.</w:t>
      </w:r>
    </w:p>
    <w:p w:rsidR="0081207C" w:rsidRPr="0081207C" w:rsidRDefault="00500082" w:rsidP="0081207C">
      <w:pPr>
        <w:autoSpaceDE w:val="0"/>
        <w:jc w:val="center"/>
        <w:rPr>
          <w:color w:val="000000"/>
          <w:sz w:val="26"/>
          <w:szCs w:val="26"/>
          <w:lang w:val="de-DE"/>
        </w:rPr>
      </w:pPr>
      <w:r w:rsidRPr="00974287"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:rsidR="009850D6" w:rsidRPr="00A16B60" w:rsidRDefault="0081207C" w:rsidP="00A16B60">
      <w:pPr>
        <w:pStyle w:val="31"/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rPr>
          <w:b w:val="0"/>
          <w:iCs/>
          <w:sz w:val="26"/>
          <w:szCs w:val="26"/>
        </w:rPr>
      </w:pPr>
      <w:r>
        <w:rPr>
          <w:sz w:val="26"/>
          <w:szCs w:val="26"/>
        </w:rPr>
        <w:t xml:space="preserve"> 3-х </w:t>
      </w:r>
      <w:proofErr w:type="spellStart"/>
      <w:r>
        <w:rPr>
          <w:sz w:val="26"/>
          <w:szCs w:val="26"/>
        </w:rPr>
        <w:t>осный</w:t>
      </w:r>
      <w:proofErr w:type="spellEnd"/>
      <w:r>
        <w:rPr>
          <w:sz w:val="26"/>
          <w:szCs w:val="26"/>
        </w:rPr>
        <w:t xml:space="preserve"> полуприцеп-контейнеровоз</w:t>
      </w:r>
      <w:r>
        <w:rPr>
          <w:sz w:val="26"/>
          <w:szCs w:val="26"/>
        </w:rPr>
        <w:br/>
        <w:t xml:space="preserve">мод. </w:t>
      </w:r>
      <w:r>
        <w:rPr>
          <w:sz w:val="26"/>
          <w:szCs w:val="26"/>
          <w:lang w:val="en-US"/>
        </w:rPr>
        <w:t>SW</w:t>
      </w:r>
      <w:r>
        <w:rPr>
          <w:sz w:val="26"/>
          <w:szCs w:val="26"/>
        </w:rPr>
        <w:t>-345,</w:t>
      </w:r>
      <w:r w:rsidR="00DC687C">
        <w:rPr>
          <w:sz w:val="26"/>
          <w:szCs w:val="26"/>
        </w:rPr>
        <w:t xml:space="preserve"> под 20-ти футовый танк-контейнер</w:t>
      </w:r>
    </w:p>
    <w:p w:rsidR="009850D6" w:rsidRDefault="009850D6" w:rsidP="009850D6">
      <w:pPr>
        <w:rPr>
          <w:rFonts w:eastAsia="PMingLiU"/>
          <w:b/>
          <w:sz w:val="26"/>
          <w:szCs w:val="2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38900" cy="3627120"/>
            <wp:effectExtent l="0" t="0" r="0" b="0"/>
            <wp:docPr id="3" name="Рисунок 3" descr="20190923_13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923_1351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60" w:rsidRDefault="00A16B60" w:rsidP="009850D6">
      <w:pPr>
        <w:rPr>
          <w:rFonts w:eastAsia="PMingLiU"/>
          <w:b/>
          <w:sz w:val="26"/>
          <w:szCs w:val="26"/>
          <w:u w:val="single"/>
        </w:rPr>
      </w:pPr>
      <w:r>
        <w:rPr>
          <w:rFonts w:eastAsia="PMingLiU"/>
          <w:b/>
          <w:sz w:val="26"/>
          <w:szCs w:val="26"/>
          <w:u w:val="single"/>
        </w:rPr>
        <w:t>Скачать фото с сайта:</w:t>
      </w:r>
    </w:p>
    <w:p w:rsidR="00A16B60" w:rsidRDefault="00A16B60" w:rsidP="009850D6">
      <w:pPr>
        <w:rPr>
          <w:rFonts w:eastAsia="PMingLiU"/>
          <w:b/>
          <w:sz w:val="26"/>
          <w:szCs w:val="26"/>
          <w:u w:val="single"/>
        </w:rPr>
      </w:pPr>
      <w:hyperlink r:id="rId8" w:history="1">
        <w:r w:rsidRPr="00A11C98">
          <w:rPr>
            <w:rStyle w:val="a5"/>
            <w:rFonts w:eastAsia="PMingLiU"/>
            <w:b/>
            <w:sz w:val="26"/>
            <w:szCs w:val="26"/>
          </w:rPr>
          <w:t>https://www.maxcar54.ru/catalog/pritsepy-i-polupritsepy/konteynerovozy/konteynerovoz-meusburger-novtrak-sw-345-pod-20-futovyy-tank/</w:t>
        </w:r>
      </w:hyperlink>
    </w:p>
    <w:p w:rsidR="00A16B60" w:rsidRDefault="00A16B60" w:rsidP="009850D6">
      <w:pPr>
        <w:rPr>
          <w:rFonts w:eastAsia="PMingLiU"/>
          <w:b/>
          <w:sz w:val="26"/>
          <w:szCs w:val="26"/>
          <w:u w:val="single"/>
        </w:rPr>
      </w:pPr>
    </w:p>
    <w:p w:rsidR="00A16B60" w:rsidRPr="00637824" w:rsidRDefault="00A16B60" w:rsidP="00A16B60">
      <w:pPr>
        <w:pStyle w:val="1"/>
        <w:numPr>
          <w:ilvl w:val="0"/>
          <w:numId w:val="0"/>
        </w:numPr>
        <w:shd w:val="clear" w:color="auto" w:fill="F9F9F9"/>
        <w:ind w:left="720" w:hanging="360"/>
        <w:jc w:val="left"/>
        <w:rPr>
          <w:rFonts w:ascii="Roboto" w:hAnsi="Roboto"/>
          <w:b w:val="0"/>
          <w:bCs/>
          <w:sz w:val="28"/>
          <w:szCs w:val="28"/>
        </w:rPr>
      </w:pPr>
      <w:r w:rsidRPr="00637824">
        <w:rPr>
          <w:b w:val="0"/>
          <w:sz w:val="28"/>
          <w:szCs w:val="28"/>
        </w:rPr>
        <w:t xml:space="preserve">Видео </w:t>
      </w:r>
      <w:r w:rsidRPr="00637824">
        <w:rPr>
          <w:rFonts w:ascii="Roboto" w:hAnsi="Roboto"/>
          <w:b w:val="0"/>
          <w:bCs/>
          <w:sz w:val="28"/>
          <w:szCs w:val="28"/>
        </w:rPr>
        <w:t xml:space="preserve">танк-контейнеровоз </w:t>
      </w:r>
      <w:proofErr w:type="spellStart"/>
      <w:r w:rsidRPr="00637824">
        <w:rPr>
          <w:rFonts w:ascii="Roboto" w:hAnsi="Roboto"/>
          <w:b w:val="0"/>
          <w:bCs/>
          <w:sz w:val="28"/>
          <w:szCs w:val="28"/>
        </w:rPr>
        <w:t>Meusberger</w:t>
      </w:r>
      <w:proofErr w:type="spellEnd"/>
      <w:r w:rsidRPr="00637824">
        <w:rPr>
          <w:rFonts w:ascii="Roboto" w:hAnsi="Roboto"/>
          <w:b w:val="0"/>
          <w:bCs/>
          <w:sz w:val="28"/>
          <w:szCs w:val="28"/>
        </w:rPr>
        <w:t xml:space="preserve"> НОВТРАК 3 оси BPW:</w:t>
      </w:r>
    </w:p>
    <w:p w:rsidR="00A16B60" w:rsidRPr="00637824" w:rsidRDefault="00A16B60" w:rsidP="00A16B60">
      <w:pPr>
        <w:rPr>
          <w:sz w:val="28"/>
          <w:szCs w:val="28"/>
        </w:rPr>
      </w:pPr>
      <w:hyperlink r:id="rId9" w:history="1">
        <w:r w:rsidRPr="00637824">
          <w:rPr>
            <w:rStyle w:val="a5"/>
            <w:sz w:val="28"/>
            <w:szCs w:val="28"/>
          </w:rPr>
          <w:t>https://www.youtube.com/wa</w:t>
        </w:r>
        <w:r w:rsidRPr="00637824">
          <w:rPr>
            <w:rStyle w:val="a5"/>
            <w:sz w:val="28"/>
            <w:szCs w:val="28"/>
          </w:rPr>
          <w:t>t</w:t>
        </w:r>
        <w:r w:rsidRPr="00637824">
          <w:rPr>
            <w:rStyle w:val="a5"/>
            <w:sz w:val="28"/>
            <w:szCs w:val="28"/>
          </w:rPr>
          <w:t>ch?v=B6apBKcyeDU</w:t>
        </w:r>
      </w:hyperlink>
    </w:p>
    <w:p w:rsidR="00A16B60" w:rsidRDefault="00A16B60" w:rsidP="009850D6">
      <w:pPr>
        <w:rPr>
          <w:rFonts w:eastAsia="PMingLiU"/>
          <w:b/>
          <w:sz w:val="26"/>
          <w:szCs w:val="26"/>
          <w:u w:val="single"/>
        </w:rPr>
      </w:pPr>
    </w:p>
    <w:p w:rsidR="009850D6" w:rsidRDefault="009850D6" w:rsidP="009850D6">
      <w:pPr>
        <w:rPr>
          <w:rFonts w:eastAsia="PMingLiU"/>
          <w:b/>
          <w:sz w:val="26"/>
          <w:szCs w:val="26"/>
          <w:u w:val="single"/>
        </w:rPr>
      </w:pPr>
    </w:p>
    <w:p w:rsidR="009850D6" w:rsidRDefault="009850D6" w:rsidP="009850D6">
      <w:pPr>
        <w:jc w:val="center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ОБЩИЕ СВЕДЕНИЯ:</w:t>
      </w:r>
      <w:bookmarkStart w:id="0" w:name="_GoBack"/>
      <w:bookmarkEnd w:id="0"/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Трехосный полуприцеп-контейнеровоз модели </w:t>
      </w:r>
      <w:r>
        <w:rPr>
          <w:sz w:val="26"/>
          <w:szCs w:val="26"/>
          <w:lang w:val="en-US"/>
        </w:rPr>
        <w:t>SW</w:t>
      </w:r>
      <w:r>
        <w:rPr>
          <w:sz w:val="26"/>
          <w:szCs w:val="26"/>
        </w:rPr>
        <w:t xml:space="preserve">-345 в исполнении </w:t>
      </w:r>
      <w:r>
        <w:rPr>
          <w:b/>
          <w:sz w:val="26"/>
          <w:szCs w:val="26"/>
        </w:rPr>
        <w:t>ADR</w:t>
      </w:r>
      <w:r>
        <w:rPr>
          <w:sz w:val="26"/>
          <w:szCs w:val="26"/>
        </w:rPr>
        <w:t xml:space="preserve"> подходит для эксплуатации с европейским тягачом на </w:t>
      </w:r>
      <w:proofErr w:type="spellStart"/>
      <w:r>
        <w:rPr>
          <w:sz w:val="26"/>
          <w:szCs w:val="26"/>
        </w:rPr>
        <w:t>пневмоподвеске</w:t>
      </w:r>
      <w:proofErr w:type="spellEnd"/>
      <w:r>
        <w:rPr>
          <w:sz w:val="26"/>
          <w:szCs w:val="26"/>
        </w:rPr>
        <w:t xml:space="preserve"> с высотой седельно-сцепного устройства не более 1 200 мм.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Полуприцеп-контейнеровоз предназначен для перевозки следующих видов контейнеров: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1х20</w:t>
      </w:r>
      <w:r>
        <w:rPr>
          <w:sz w:val="26"/>
          <w:szCs w:val="26"/>
        </w:rPr>
        <w:t xml:space="preserve"> футовый танк-контейнер.</w:t>
      </w:r>
    </w:p>
    <w:p w:rsidR="009850D6" w:rsidRDefault="009850D6" w:rsidP="009850D6">
      <w:pPr>
        <w:rPr>
          <w:b/>
          <w:sz w:val="26"/>
          <w:szCs w:val="26"/>
          <w:u w:val="single"/>
        </w:rPr>
      </w:pPr>
    </w:p>
    <w:p w:rsidR="009850D6" w:rsidRDefault="009850D6" w:rsidP="009850D6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ТЕХНИЧЕСКИЕ ХАРАКТЕРИСТИКИ:</w:t>
      </w:r>
    </w:p>
    <w:p w:rsidR="009850D6" w:rsidRDefault="009850D6" w:rsidP="009850D6">
      <w:pPr>
        <w:rPr>
          <w:b/>
          <w:sz w:val="26"/>
          <w:szCs w:val="26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488"/>
        <w:gridCol w:w="133"/>
        <w:gridCol w:w="2268"/>
      </w:tblGrid>
      <w:tr w:rsidR="009850D6" w:rsidTr="00E00FAE">
        <w:tc>
          <w:tcPr>
            <w:tcW w:w="9889" w:type="dxa"/>
            <w:gridSpan w:val="3"/>
            <w:shd w:val="clear" w:color="auto" w:fill="auto"/>
          </w:tcPr>
          <w:p w:rsidR="009850D6" w:rsidRDefault="009850D6" w:rsidP="00E00FAE">
            <w:pPr>
              <w:snapToGrid w:val="0"/>
            </w:pPr>
            <w:r>
              <w:rPr>
                <w:b/>
                <w:sz w:val="26"/>
                <w:szCs w:val="26"/>
              </w:rPr>
              <w:t>Размеры:</w:t>
            </w:r>
          </w:p>
        </w:tc>
      </w:tr>
      <w:tr w:rsidR="009850D6" w:rsidTr="00E00FAE">
        <w:tc>
          <w:tcPr>
            <w:tcW w:w="762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высота ССУ, мм</w:t>
            </w:r>
          </w:p>
        </w:tc>
        <w:tc>
          <w:tcPr>
            <w:tcW w:w="2268" w:type="dxa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1 150</w:t>
            </w:r>
          </w:p>
        </w:tc>
      </w:tr>
      <w:tr w:rsidR="009850D6" w:rsidTr="00E00FAE">
        <w:tc>
          <w:tcPr>
            <w:tcW w:w="762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длина п/п, мм</w:t>
            </w:r>
          </w:p>
        </w:tc>
        <w:tc>
          <w:tcPr>
            <w:tcW w:w="2268" w:type="dxa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 8 826</w:t>
            </w:r>
          </w:p>
        </w:tc>
      </w:tr>
      <w:tr w:rsidR="009850D6" w:rsidTr="00E00FAE">
        <w:tc>
          <w:tcPr>
            <w:tcW w:w="762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ширина п/п, мм</w:t>
            </w:r>
          </w:p>
        </w:tc>
        <w:tc>
          <w:tcPr>
            <w:tcW w:w="2268" w:type="dxa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2 550</w:t>
            </w:r>
          </w:p>
        </w:tc>
      </w:tr>
      <w:tr w:rsidR="009850D6" w:rsidTr="00E00FAE">
        <w:tc>
          <w:tcPr>
            <w:tcW w:w="762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высота п/п, мм</w:t>
            </w:r>
          </w:p>
        </w:tc>
        <w:tc>
          <w:tcPr>
            <w:tcW w:w="2268" w:type="dxa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1 305</w:t>
            </w:r>
          </w:p>
        </w:tc>
      </w:tr>
      <w:tr w:rsidR="009850D6" w:rsidTr="00E00FAE">
        <w:tc>
          <w:tcPr>
            <w:tcW w:w="762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колесная колея, мм</w:t>
            </w:r>
          </w:p>
        </w:tc>
        <w:tc>
          <w:tcPr>
            <w:tcW w:w="2268" w:type="dxa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2 040</w:t>
            </w:r>
          </w:p>
        </w:tc>
      </w:tr>
      <w:tr w:rsidR="009850D6" w:rsidTr="00E00FAE">
        <w:tc>
          <w:tcPr>
            <w:tcW w:w="9889" w:type="dxa"/>
            <w:gridSpan w:val="3"/>
            <w:shd w:val="clear" w:color="auto" w:fill="auto"/>
          </w:tcPr>
          <w:p w:rsidR="009850D6" w:rsidRDefault="009850D6" w:rsidP="00E00FAE">
            <w:pPr>
              <w:snapToGrid w:val="0"/>
            </w:pPr>
            <w:r>
              <w:rPr>
                <w:b/>
                <w:sz w:val="26"/>
                <w:szCs w:val="26"/>
              </w:rPr>
              <w:t>Вес:</w:t>
            </w: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масса полуприцепа в снаряженном состоянии , кг.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proofErr w:type="spellStart"/>
            <w:r w:rsidRPr="00EE2748">
              <w:rPr>
                <w:sz w:val="26"/>
                <w:szCs w:val="26"/>
              </w:rPr>
              <w:t>ок</w:t>
            </w:r>
            <w:proofErr w:type="spellEnd"/>
            <w:r w:rsidRPr="00EE2748">
              <w:rPr>
                <w:sz w:val="26"/>
                <w:szCs w:val="26"/>
              </w:rPr>
              <w:t>. 3 300</w:t>
            </w: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масса перевозимого груза (с контейнером), не более, кг.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34 400</w:t>
            </w: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полная масса полуприцепа, не более, кг.</w:t>
            </w:r>
            <w:r>
              <w:rPr>
                <w:sz w:val="26"/>
                <w:szCs w:val="26"/>
              </w:rPr>
              <w:tab/>
              <w:t xml:space="preserve">                     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38 000</w:t>
            </w: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распределение нагрузки:</w:t>
            </w:r>
          </w:p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на седельно-сцепное устройство, не более, кг.</w:t>
            </w:r>
          </w:p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на оси полуприцепа, не более, кг. 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  <w:rPr>
                <w:sz w:val="26"/>
                <w:szCs w:val="26"/>
              </w:rPr>
            </w:pPr>
          </w:p>
          <w:p w:rsidR="009850D6" w:rsidRDefault="009850D6" w:rsidP="00E00FAE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11 000</w:t>
            </w:r>
          </w:p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27 000</w:t>
            </w: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Прочее: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9850D6" w:rsidTr="00E00FAE">
        <w:tc>
          <w:tcPr>
            <w:tcW w:w="7488" w:type="dxa"/>
            <w:shd w:val="clear" w:color="auto" w:fill="auto"/>
          </w:tcPr>
          <w:p w:rsidR="009850D6" w:rsidRDefault="009850D6" w:rsidP="00E00FAE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категория транспортного средства</w:t>
            </w:r>
          </w:p>
        </w:tc>
        <w:tc>
          <w:tcPr>
            <w:tcW w:w="2401" w:type="dxa"/>
            <w:gridSpan w:val="2"/>
            <w:shd w:val="clear" w:color="auto" w:fill="auto"/>
          </w:tcPr>
          <w:p w:rsidR="009850D6" w:rsidRDefault="009850D6" w:rsidP="00E00FAE">
            <w:pPr>
              <w:snapToGrid w:val="0"/>
              <w:jc w:val="center"/>
            </w:pPr>
            <w:r>
              <w:rPr>
                <w:sz w:val="26"/>
                <w:szCs w:val="26"/>
              </w:rPr>
              <w:t>O4</w:t>
            </w:r>
          </w:p>
        </w:tc>
      </w:tr>
    </w:tbl>
    <w:p w:rsidR="009850D6" w:rsidRDefault="009850D6" w:rsidP="009850D6">
      <w:pPr>
        <w:rPr>
          <w:sz w:val="26"/>
          <w:szCs w:val="26"/>
        </w:rPr>
      </w:pP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ШАССИ: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специальная усиленная стальная конструкция из продольных лонжеронов и поперечных балок, изготовленных из </w:t>
      </w:r>
      <w:proofErr w:type="gramStart"/>
      <w:r w:rsidR="00750C7F">
        <w:rPr>
          <w:sz w:val="26"/>
          <w:szCs w:val="26"/>
        </w:rPr>
        <w:t>высокопрочной</w:t>
      </w:r>
      <w:proofErr w:type="gramEnd"/>
      <w:r>
        <w:rPr>
          <w:sz w:val="26"/>
          <w:szCs w:val="26"/>
        </w:rPr>
        <w:t xml:space="preserve"> стали </w:t>
      </w:r>
      <w:proofErr w:type="spellStart"/>
      <w:r>
        <w:rPr>
          <w:sz w:val="26"/>
          <w:szCs w:val="26"/>
          <w:lang w:val="en-US"/>
        </w:rPr>
        <w:t>Strenx</w:t>
      </w:r>
      <w:proofErr w:type="spellEnd"/>
      <w:r>
        <w:rPr>
          <w:sz w:val="26"/>
          <w:szCs w:val="26"/>
        </w:rPr>
        <w:t xml:space="preserve"> 700;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 w:rsidRPr="00EE2748">
        <w:rPr>
          <w:sz w:val="26"/>
          <w:szCs w:val="26"/>
        </w:rPr>
        <w:t>- дополнительные отверстия в ребре для облегчения конструкции;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две контейнерные балки с двумя контейнерными замками на каждой;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задний </w:t>
      </w:r>
      <w:r w:rsidRPr="00EE2748">
        <w:rPr>
          <w:sz w:val="26"/>
          <w:szCs w:val="26"/>
        </w:rPr>
        <w:t>защитный брус алюминиевый</w:t>
      </w:r>
      <w:r>
        <w:rPr>
          <w:sz w:val="26"/>
          <w:szCs w:val="26"/>
        </w:rPr>
        <w:t>, соответствующий правилам ЕЭК ООН № 58-01;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два боковых защитных приспособления в соответствии с Правилами ЕЭК ООН № 73.00;( широкий алюминиевый профиль с логотипом «</w:t>
      </w:r>
      <w:r>
        <w:rPr>
          <w:sz w:val="26"/>
          <w:szCs w:val="26"/>
          <w:lang w:val="en-US"/>
        </w:rPr>
        <w:t>MEUSBURGER</w:t>
      </w:r>
      <w:r>
        <w:rPr>
          <w:sz w:val="26"/>
          <w:szCs w:val="26"/>
        </w:rPr>
        <w:t>»)</w:t>
      </w:r>
    </w:p>
    <w:p w:rsidR="009850D6" w:rsidRPr="00E12B1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12B1E">
        <w:rPr>
          <w:b/>
          <w:sz w:val="26"/>
          <w:szCs w:val="26"/>
        </w:rPr>
        <w:t xml:space="preserve">маркировка с улучшенными светоотражающими характеристиками </w:t>
      </w:r>
      <w:r w:rsidRPr="00EE2748">
        <w:rPr>
          <w:b/>
          <w:sz w:val="26"/>
          <w:szCs w:val="26"/>
        </w:rPr>
        <w:t>белого цвета</w:t>
      </w:r>
      <w:r w:rsidRPr="00E12B1E">
        <w:rPr>
          <w:b/>
          <w:sz w:val="26"/>
          <w:szCs w:val="26"/>
        </w:rPr>
        <w:t xml:space="preserve"> в соответствии с правилами ЕЭК ООН 48-03;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- 2 х 12 тонн переднее опорное устройство </w:t>
      </w:r>
      <w:r w:rsidRPr="00EE2748">
        <w:rPr>
          <w:sz w:val="26"/>
          <w:szCs w:val="26"/>
          <w:lang w:val="en-US"/>
        </w:rPr>
        <w:t>JOST</w:t>
      </w:r>
      <w:r>
        <w:rPr>
          <w:sz w:val="26"/>
          <w:szCs w:val="26"/>
        </w:rPr>
        <w:t xml:space="preserve"> с односторонним управлением справа;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противооткатных упора с держателями;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задних резиновых отбойника;</w:t>
      </w:r>
    </w:p>
    <w:p w:rsidR="009850D6" w:rsidRPr="00E12B1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- крылья </w:t>
      </w:r>
      <w:proofErr w:type="spellStart"/>
      <w:r>
        <w:rPr>
          <w:sz w:val="26"/>
          <w:szCs w:val="26"/>
          <w:lang w:val="en-US"/>
        </w:rPr>
        <w:t>Parlok</w:t>
      </w:r>
      <w:proofErr w:type="spellEnd"/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над всеми колесами, пара брызговиков за задней осью;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корзина для крепления одного запасного колеса, 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- поддон из нержавеющей стали со сливным отверстием 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  <w:u w:val="single"/>
        </w:rPr>
        <w:lastRenderedPageBreak/>
        <w:t>ОСЕВОЙ АГРЕГАТ: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- 3 х 9000 кг, марки BPW</w:t>
      </w:r>
      <w:r w:rsidRPr="00EB5FDD">
        <w:rPr>
          <w:b/>
          <w:bCs/>
          <w:sz w:val="26"/>
          <w:szCs w:val="26"/>
        </w:rPr>
        <w:t>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оснащение средней оси датчиками ABS;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тормозные механизмы дискового типа;</w:t>
      </w:r>
    </w:p>
    <w:p w:rsidR="009850D6" w:rsidRPr="00E12B1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 w:rsidRPr="00E12B1E">
        <w:rPr>
          <w:sz w:val="26"/>
          <w:szCs w:val="26"/>
        </w:rPr>
        <w:t xml:space="preserve">- </w:t>
      </w:r>
      <w:r w:rsidRPr="00EE2748">
        <w:rPr>
          <w:sz w:val="26"/>
          <w:szCs w:val="26"/>
        </w:rPr>
        <w:t>три манометра нагрузки на ось.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КОЛЕСА И ШИНЫ: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- 7 колес (включая одно запасное), 11,75 х 22,5;</w:t>
      </w:r>
    </w:p>
    <w:p w:rsidR="009850D6" w:rsidRPr="00D5592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  <w:lang w:val="de-DE"/>
        </w:rPr>
      </w:pPr>
      <w:r w:rsidRPr="00D5592E">
        <w:rPr>
          <w:sz w:val="26"/>
          <w:szCs w:val="26"/>
          <w:lang w:val="de-DE"/>
        </w:rPr>
        <w:t>-</w:t>
      </w:r>
      <w:r w:rsidRPr="00D5592E">
        <w:rPr>
          <w:b/>
          <w:bCs/>
          <w:sz w:val="26"/>
          <w:szCs w:val="26"/>
          <w:lang w:val="de-DE"/>
        </w:rPr>
        <w:t xml:space="preserve"> </w:t>
      </w:r>
      <w:r>
        <w:rPr>
          <w:b/>
          <w:bCs/>
          <w:sz w:val="26"/>
          <w:szCs w:val="26"/>
        </w:rPr>
        <w:t>шины</w:t>
      </w:r>
      <w:r w:rsidRPr="00D5592E">
        <w:rPr>
          <w:b/>
          <w:bCs/>
          <w:sz w:val="26"/>
          <w:szCs w:val="26"/>
          <w:lang w:val="de-DE"/>
        </w:rPr>
        <w:t xml:space="preserve"> 385/65R22,5 (</w:t>
      </w:r>
      <w:r>
        <w:rPr>
          <w:b/>
          <w:bCs/>
          <w:sz w:val="26"/>
          <w:szCs w:val="26"/>
          <w:lang w:val="en-US"/>
        </w:rPr>
        <w:t>Michelin</w:t>
      </w:r>
      <w:r w:rsidRPr="00D5592E">
        <w:rPr>
          <w:b/>
          <w:bCs/>
          <w:sz w:val="26"/>
          <w:szCs w:val="26"/>
          <w:lang w:val="de-DE"/>
        </w:rPr>
        <w:t>).</w:t>
      </w:r>
    </w:p>
    <w:p w:rsidR="009850D6" w:rsidRPr="00D5592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  <w:lang w:val="de-DE"/>
        </w:rPr>
      </w:pPr>
    </w:p>
    <w:p w:rsidR="009850D6" w:rsidRPr="00D5592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ТОРМОЗНАЯ СИСТЕМА: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пневматическая, двухпроводная с </w:t>
      </w:r>
      <w:proofErr w:type="spellStart"/>
      <w:r>
        <w:rPr>
          <w:sz w:val="26"/>
          <w:szCs w:val="26"/>
        </w:rPr>
        <w:t>пневмоаппаратами</w:t>
      </w:r>
      <w:proofErr w:type="spellEnd"/>
      <w:r>
        <w:rPr>
          <w:sz w:val="26"/>
          <w:szCs w:val="26"/>
        </w:rPr>
        <w:t xml:space="preserve"> (WABCO); 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EBS – электронная антиблокировочная система;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тормозные камеры мембранного типа;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 w:rsidRPr="00EE2748">
        <w:rPr>
          <w:sz w:val="26"/>
          <w:szCs w:val="26"/>
        </w:rPr>
        <w:t xml:space="preserve">- алюминиевые </w:t>
      </w:r>
      <w:r w:rsidR="002C0B27" w:rsidRPr="00EE2748">
        <w:rPr>
          <w:sz w:val="26"/>
          <w:szCs w:val="26"/>
        </w:rPr>
        <w:t>ресивера</w:t>
      </w:r>
      <w:r w:rsidRPr="00EE2748">
        <w:rPr>
          <w:sz w:val="26"/>
          <w:szCs w:val="26"/>
        </w:rPr>
        <w:t>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rPr>
          <w:sz w:val="26"/>
          <w:szCs w:val="26"/>
        </w:rPr>
      </w:pPr>
      <w:r>
        <w:rPr>
          <w:sz w:val="26"/>
          <w:szCs w:val="26"/>
        </w:rPr>
        <w:t xml:space="preserve">- стояночная тормозная система полуавтоматического типа с пружинными </w:t>
      </w:r>
      <w:proofErr w:type="spellStart"/>
      <w:r>
        <w:rPr>
          <w:sz w:val="26"/>
          <w:szCs w:val="26"/>
        </w:rPr>
        <w:t>энергоаккумуляторами</w:t>
      </w:r>
      <w:proofErr w:type="spellEnd"/>
      <w:r>
        <w:rPr>
          <w:sz w:val="26"/>
          <w:szCs w:val="26"/>
        </w:rPr>
        <w:t>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две присоединительные пневматические головки;</w:t>
      </w:r>
    </w:p>
    <w:p w:rsidR="009850D6" w:rsidRDefault="00750C7F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розетка ABS </w:t>
      </w:r>
      <w:r w:rsidR="009850D6">
        <w:rPr>
          <w:sz w:val="26"/>
          <w:szCs w:val="26"/>
        </w:rPr>
        <w:t>по ISO7638;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>- без соединительных кабелей с тягачом.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</w:p>
    <w:p w:rsidR="009850D6" w:rsidRPr="00D5592E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ЭЛЕКТРООБОРУДОВАНИЕ: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рабочее напряжение 24 V;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>задние осветительные фонари диодные круглого сечения;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фонаря освещения номерного знака;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задних выносных габаритных фонаря;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габаритные боковые фонари;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передних габаритных фонаря;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- 2 задних выносных габаритных фонаря, смонтированных на защитном брусе;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-2 фары рабочего освещения на заднем защитном брусе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-1 х 15-полюсный штепсельный разъем;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все </w:t>
      </w:r>
      <w:proofErr w:type="spellStart"/>
      <w:r>
        <w:rPr>
          <w:sz w:val="26"/>
          <w:szCs w:val="26"/>
        </w:rPr>
        <w:t>разьему</w:t>
      </w:r>
      <w:proofErr w:type="spellEnd"/>
      <w:r>
        <w:rPr>
          <w:sz w:val="26"/>
          <w:szCs w:val="26"/>
        </w:rPr>
        <w:t xml:space="preserve"> на одном уровне;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взрывобезопасное исполнение, полная изоляция разъемов;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без соединительных кабелей с тягачом.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ДРОБЕСТРУЙНАЯ ОБРАБОТКА И ПОКРАСКА: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все стальные части перед покраской проходят дробеструйную обработку;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все стальные части перед покраской, после обработки дробью, грунтуются;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боковая защита из анодированных алюминиевых профилей серебристого цвета;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диски колес серебристого цвета;</w:t>
      </w:r>
    </w:p>
    <w:p w:rsidR="009850D6" w:rsidRPr="00EE2748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</w:rPr>
      </w:pPr>
      <w:r w:rsidRPr="00EE2748">
        <w:rPr>
          <w:sz w:val="26"/>
          <w:szCs w:val="26"/>
        </w:rPr>
        <w:lastRenderedPageBreak/>
        <w:t xml:space="preserve">- </w:t>
      </w:r>
      <w:r w:rsidRPr="00EE2748">
        <w:rPr>
          <w:b/>
          <w:sz w:val="26"/>
          <w:szCs w:val="26"/>
        </w:rPr>
        <w:t>цвет шасси однотонный красный (</w:t>
      </w:r>
      <w:r w:rsidRPr="00EE2748">
        <w:rPr>
          <w:b/>
          <w:sz w:val="26"/>
          <w:szCs w:val="26"/>
          <w:lang w:val="en-US"/>
        </w:rPr>
        <w:t>RAL</w:t>
      </w:r>
      <w:r w:rsidRPr="00EE2748">
        <w:rPr>
          <w:b/>
          <w:sz w:val="26"/>
          <w:szCs w:val="26"/>
        </w:rPr>
        <w:t xml:space="preserve"> 3003);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- цвет заднего защитного бруса серебристый. 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6"/>
          <w:szCs w:val="26"/>
          <w:u w:val="single"/>
        </w:rPr>
      </w:pP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ДОПОЛНИТЕЛЬНОЕ ОБОРУДОВАНИЕ: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табличка ADR;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- катушка заземления;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rFonts w:eastAsia="Arial"/>
          <w:color w:val="000000"/>
          <w:sz w:val="26"/>
          <w:szCs w:val="26"/>
        </w:rPr>
      </w:pPr>
      <w:r>
        <w:rPr>
          <w:sz w:val="26"/>
          <w:szCs w:val="26"/>
        </w:rPr>
        <w:t>- откидная ступень на правой задней части продольного лонжерона рамы;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rFonts w:eastAsia="Arial"/>
          <w:color w:val="000000"/>
          <w:sz w:val="26"/>
          <w:szCs w:val="26"/>
          <w:shd w:val="clear" w:color="auto" w:fill="FFFFFF"/>
        </w:rPr>
      </w:pPr>
      <w:r>
        <w:rPr>
          <w:rFonts w:eastAsia="Arial"/>
          <w:color w:val="000000"/>
          <w:sz w:val="26"/>
          <w:szCs w:val="26"/>
        </w:rPr>
        <w:t>- ящик для огнетушителя (расположен на опорной ноге)</w:t>
      </w:r>
    </w:p>
    <w:p w:rsidR="009850D6" w:rsidRDefault="009850D6" w:rsidP="009850D6">
      <w:pPr>
        <w:tabs>
          <w:tab w:val="left" w:pos="720"/>
          <w:tab w:val="left" w:pos="3960"/>
        </w:tabs>
        <w:spacing w:line="100" w:lineRule="atLeast"/>
        <w:jc w:val="both"/>
        <w:rPr>
          <w:rFonts w:eastAsia="Arial"/>
          <w:color w:val="000000"/>
          <w:sz w:val="26"/>
          <w:szCs w:val="26"/>
          <w:shd w:val="clear" w:color="auto" w:fill="FFFFFF"/>
        </w:rPr>
      </w:pPr>
      <w:r>
        <w:rPr>
          <w:rFonts w:eastAsia="Arial"/>
          <w:color w:val="000000"/>
          <w:sz w:val="26"/>
          <w:szCs w:val="26"/>
          <w:shd w:val="clear" w:color="auto" w:fill="FFFFFF"/>
        </w:rPr>
        <w:t>- две буксировочные петли сзади, либо буксировочных крюка с фиксирующей пластиной.</w:t>
      </w:r>
    </w:p>
    <w:p w:rsidR="009850D6" w:rsidRDefault="009850D6" w:rsidP="009850D6">
      <w:pPr>
        <w:rPr>
          <w:rFonts w:eastAsia="Arial"/>
          <w:color w:val="000000"/>
          <w:sz w:val="26"/>
          <w:szCs w:val="26"/>
          <w:shd w:val="clear" w:color="auto" w:fill="FFFFFF"/>
        </w:rPr>
      </w:pPr>
      <w:r>
        <w:rPr>
          <w:rFonts w:eastAsia="Arial"/>
          <w:color w:val="000000"/>
          <w:sz w:val="26"/>
          <w:szCs w:val="26"/>
          <w:shd w:val="clear" w:color="auto" w:fill="FFFFFF"/>
        </w:rPr>
        <w:t xml:space="preserve">- брызговик сзади по всей ширине </w:t>
      </w:r>
    </w:p>
    <w:p w:rsidR="009850D6" w:rsidRDefault="009850D6" w:rsidP="009850D6">
      <w:pPr>
        <w:rPr>
          <w:rFonts w:eastAsia="Arial"/>
          <w:color w:val="000000"/>
          <w:sz w:val="26"/>
          <w:szCs w:val="26"/>
          <w:shd w:val="clear" w:color="auto" w:fill="FFFFFF"/>
        </w:rPr>
      </w:pPr>
      <w:r>
        <w:rPr>
          <w:rFonts w:eastAsia="Arial"/>
          <w:color w:val="000000"/>
          <w:sz w:val="26"/>
          <w:szCs w:val="26"/>
          <w:shd w:val="clear" w:color="auto" w:fill="FFFFFF"/>
        </w:rPr>
        <w:t xml:space="preserve">- тубусы для хранения сливных шлангов с </w:t>
      </w:r>
      <w:r w:rsidRPr="00EE2748">
        <w:rPr>
          <w:rFonts w:eastAsia="Arial"/>
          <w:color w:val="000000"/>
          <w:sz w:val="26"/>
          <w:szCs w:val="26"/>
          <w:shd w:val="clear" w:color="auto" w:fill="FFFFFF"/>
        </w:rPr>
        <w:t>металлическими наконечниками</w:t>
      </w:r>
      <w:r>
        <w:rPr>
          <w:rFonts w:eastAsia="Arial"/>
          <w:color w:val="000000"/>
          <w:sz w:val="26"/>
          <w:szCs w:val="26"/>
          <w:shd w:val="clear" w:color="auto" w:fill="FFFFFF"/>
        </w:rPr>
        <w:t>;</w:t>
      </w:r>
    </w:p>
    <w:p w:rsidR="009850D6" w:rsidRDefault="009850D6" w:rsidP="009850D6">
      <w:pPr>
        <w:rPr>
          <w:rFonts w:eastAsia="Arial"/>
          <w:b/>
          <w:bCs/>
          <w:iCs/>
          <w:color w:val="000000"/>
          <w:sz w:val="26"/>
          <w:szCs w:val="26"/>
          <w:shd w:val="clear" w:color="auto" w:fill="FFFFFF"/>
        </w:rPr>
      </w:pPr>
      <w:r>
        <w:rPr>
          <w:rFonts w:eastAsia="Arial"/>
          <w:color w:val="000000"/>
          <w:sz w:val="26"/>
          <w:szCs w:val="26"/>
          <w:shd w:val="clear" w:color="auto" w:fill="FFFFFF"/>
        </w:rPr>
        <w:t>- брызговик с логотипом «</w:t>
      </w:r>
      <w:r>
        <w:rPr>
          <w:rFonts w:eastAsia="Arial"/>
          <w:color w:val="000000"/>
          <w:sz w:val="26"/>
          <w:szCs w:val="26"/>
          <w:shd w:val="clear" w:color="auto" w:fill="FFFFFF"/>
          <w:lang w:val="en-US"/>
        </w:rPr>
        <w:t>MEUSBURGER</w:t>
      </w:r>
      <w:r>
        <w:rPr>
          <w:rFonts w:eastAsia="Arial"/>
          <w:color w:val="000000"/>
          <w:sz w:val="26"/>
          <w:szCs w:val="26"/>
          <w:shd w:val="clear" w:color="auto" w:fill="FFFFFF"/>
        </w:rPr>
        <w:t xml:space="preserve">» на заднем защитном брусе </w:t>
      </w:r>
    </w:p>
    <w:p w:rsidR="009850D6" w:rsidRDefault="009850D6" w:rsidP="009850D6">
      <w:pPr>
        <w:autoSpaceDE w:val="0"/>
        <w:rPr>
          <w:b/>
          <w:sz w:val="26"/>
          <w:szCs w:val="26"/>
        </w:rPr>
      </w:pPr>
      <w:r>
        <w:rPr>
          <w:rFonts w:eastAsia="Arial"/>
          <w:b/>
          <w:bCs/>
          <w:iCs/>
          <w:color w:val="000000"/>
          <w:sz w:val="26"/>
          <w:szCs w:val="26"/>
          <w:shd w:val="clear" w:color="auto" w:fill="FFFFFF"/>
        </w:rPr>
        <w:t>- рамка «</w:t>
      </w:r>
      <w:r>
        <w:rPr>
          <w:rFonts w:eastAsia="Arial"/>
          <w:b/>
          <w:bCs/>
          <w:iCs/>
          <w:color w:val="000000"/>
          <w:sz w:val="26"/>
          <w:szCs w:val="26"/>
          <w:shd w:val="clear" w:color="auto" w:fill="FFFFFF"/>
          <w:lang w:val="en-US"/>
        </w:rPr>
        <w:t>MEUSBURGER</w:t>
      </w:r>
      <w:r>
        <w:rPr>
          <w:rFonts w:eastAsia="Arial"/>
          <w:b/>
          <w:bCs/>
          <w:iCs/>
          <w:color w:val="000000"/>
          <w:sz w:val="26"/>
          <w:szCs w:val="26"/>
          <w:shd w:val="clear" w:color="auto" w:fill="FFFFFF"/>
        </w:rPr>
        <w:t>» под номерной знак.</w:t>
      </w:r>
    </w:p>
    <w:p w:rsidR="00DC687C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3C3687">
        <w:rPr>
          <w:b/>
          <w:szCs w:val="22"/>
          <w:u w:val="single"/>
        </w:rPr>
        <w:t>Сертификация</w:t>
      </w: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3C3687">
        <w:rPr>
          <w:b/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3C3687">
        <w:rPr>
          <w:b/>
          <w:szCs w:val="22"/>
          <w:u w:val="single"/>
        </w:rPr>
        <w:t>Гарантия</w:t>
      </w: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  <w:r w:rsidRPr="003C3687">
        <w:rPr>
          <w:b/>
          <w:szCs w:val="22"/>
        </w:rPr>
        <w:t>Гарантийный срок на полуприцеп - 12 месяцев с момента продажи.</w:t>
      </w:r>
    </w:p>
    <w:p w:rsidR="00DC687C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  <w:u w:val="single"/>
        </w:rPr>
      </w:pP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3C3687">
        <w:rPr>
          <w:b/>
          <w:szCs w:val="22"/>
          <w:u w:val="single"/>
        </w:rPr>
        <w:t>Сервисное обслуживание</w:t>
      </w:r>
    </w:p>
    <w:p w:rsidR="00DC687C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3C3687">
        <w:rPr>
          <w:b/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варианты.</w:t>
      </w:r>
    </w:p>
    <w:p w:rsidR="00DC687C" w:rsidRPr="003C3687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</w:p>
    <w:p w:rsidR="00DC687C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  <w:r w:rsidRPr="003C3687">
        <w:rPr>
          <w:b/>
          <w:bCs/>
          <w:szCs w:val="22"/>
          <w:u w:val="single"/>
        </w:rPr>
        <w:t>Условия поставки:</w:t>
      </w:r>
      <w:r w:rsidRPr="003C3687">
        <w:rPr>
          <w:b/>
          <w:szCs w:val="22"/>
        </w:rPr>
        <w:t xml:space="preserve"> </w:t>
      </w:r>
      <w:r>
        <w:rPr>
          <w:b/>
          <w:szCs w:val="22"/>
        </w:rPr>
        <w:t xml:space="preserve">на складе </w:t>
      </w:r>
      <w:r w:rsidRPr="003C3687">
        <w:rPr>
          <w:b/>
          <w:szCs w:val="22"/>
        </w:rPr>
        <w:t>с завода в Великом Новгороде</w:t>
      </w:r>
      <w:r>
        <w:rPr>
          <w:b/>
          <w:szCs w:val="22"/>
        </w:rPr>
        <w:t>.</w:t>
      </w:r>
      <w:r w:rsidRPr="003C3687">
        <w:rPr>
          <w:b/>
          <w:szCs w:val="22"/>
        </w:rPr>
        <w:t xml:space="preserve"> </w:t>
      </w:r>
    </w:p>
    <w:p w:rsidR="00DC687C" w:rsidRDefault="00DC687C" w:rsidP="00DC687C">
      <w:pPr>
        <w:tabs>
          <w:tab w:val="left" w:pos="3960"/>
        </w:tabs>
        <w:autoSpaceDE w:val="0"/>
        <w:spacing w:line="100" w:lineRule="atLeast"/>
        <w:rPr>
          <w:b/>
          <w:szCs w:val="22"/>
        </w:rPr>
      </w:pPr>
    </w:p>
    <w:p w:rsidR="0081207C" w:rsidRPr="005D6A9B" w:rsidRDefault="0081207C" w:rsidP="00DC687C">
      <w:pPr>
        <w:tabs>
          <w:tab w:val="left" w:pos="3960"/>
        </w:tabs>
        <w:autoSpaceDE w:val="0"/>
        <w:spacing w:line="100" w:lineRule="atLeast"/>
      </w:pPr>
    </w:p>
    <w:p w:rsidR="00933BAB" w:rsidRDefault="00933BAB" w:rsidP="00933BAB">
      <w:pPr>
        <w:pStyle w:val="af"/>
        <w:tabs>
          <w:tab w:val="left" w:pos="2552"/>
        </w:tabs>
        <w:ind w:left="0"/>
      </w:pPr>
      <w:r w:rsidRPr="00933BAB">
        <w:rPr>
          <w:b/>
          <w:color w:val="FF0000"/>
          <w:sz w:val="26"/>
          <w:szCs w:val="26"/>
          <w:u w:val="single"/>
          <w:shd w:val="clear" w:color="auto" w:fill="FFFFFF"/>
        </w:rPr>
        <w:t xml:space="preserve">Цена с завода в Великом Новгороде </w:t>
      </w:r>
      <w:r w:rsidR="009850D6">
        <w:rPr>
          <w:b/>
          <w:color w:val="FF0000"/>
          <w:sz w:val="26"/>
          <w:szCs w:val="26"/>
          <w:u w:val="single"/>
          <w:shd w:val="clear" w:color="auto" w:fill="FFFFFF"/>
        </w:rPr>
        <w:t>25 6</w:t>
      </w:r>
      <w:r w:rsidRPr="00933BAB">
        <w:rPr>
          <w:b/>
          <w:color w:val="FF0000"/>
          <w:sz w:val="26"/>
          <w:szCs w:val="26"/>
          <w:u w:val="single"/>
          <w:shd w:val="clear" w:color="auto" w:fill="FFFFFF"/>
        </w:rPr>
        <w:t>00</w:t>
      </w:r>
      <w:r>
        <w:rPr>
          <w:b/>
          <w:color w:val="FF0000"/>
          <w:sz w:val="26"/>
          <w:szCs w:val="26"/>
          <w:u w:val="single"/>
          <w:shd w:val="clear" w:color="auto" w:fill="FFFFFF"/>
        </w:rPr>
        <w:t>,00</w:t>
      </w:r>
      <w:r w:rsidRPr="00933BAB">
        <w:rPr>
          <w:b/>
          <w:color w:val="FF0000"/>
          <w:sz w:val="26"/>
          <w:szCs w:val="26"/>
          <w:u w:val="single"/>
          <w:shd w:val="clear" w:color="auto" w:fill="FFFFFF"/>
        </w:rPr>
        <w:t xml:space="preserve"> Евро</w:t>
      </w:r>
      <w:r w:rsidR="00750C7F">
        <w:rPr>
          <w:b/>
          <w:color w:val="FF0000"/>
          <w:sz w:val="26"/>
          <w:szCs w:val="26"/>
          <w:u w:val="single"/>
          <w:shd w:val="clear" w:color="auto" w:fill="FFFFFF"/>
        </w:rPr>
        <w:t xml:space="preserve"> *75</w:t>
      </w:r>
      <w:r w:rsidR="0081207C">
        <w:rPr>
          <w:b/>
          <w:color w:val="FF0000"/>
          <w:sz w:val="26"/>
          <w:szCs w:val="26"/>
          <w:u w:val="single"/>
          <w:shd w:val="clear" w:color="auto" w:fill="FFFFFF"/>
        </w:rPr>
        <w:t xml:space="preserve"> (</w:t>
      </w:r>
      <w:r w:rsidR="00750C7F">
        <w:rPr>
          <w:b/>
          <w:color w:val="FF0000"/>
          <w:sz w:val="26"/>
          <w:szCs w:val="26"/>
          <w:u w:val="single"/>
          <w:shd w:val="clear" w:color="auto" w:fill="FFFFFF"/>
        </w:rPr>
        <w:t>фиксированный курс</w:t>
      </w:r>
      <w:r>
        <w:rPr>
          <w:b/>
          <w:color w:val="FF0000"/>
          <w:sz w:val="26"/>
          <w:szCs w:val="26"/>
          <w:u w:val="single"/>
          <w:shd w:val="clear" w:color="auto" w:fill="FFFFFF"/>
        </w:rPr>
        <w:t>) =</w:t>
      </w:r>
      <w:r w:rsidRPr="00933BAB">
        <w:t xml:space="preserve"> </w:t>
      </w:r>
    </w:p>
    <w:p w:rsidR="00933BAB" w:rsidRDefault="009850D6" w:rsidP="00933BAB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  <w:r w:rsidRPr="009850D6">
        <w:rPr>
          <w:b/>
          <w:color w:val="FF0000"/>
          <w:sz w:val="26"/>
          <w:szCs w:val="26"/>
          <w:u w:val="single"/>
          <w:shd w:val="clear" w:color="auto" w:fill="FFFFFF"/>
        </w:rPr>
        <w:t>1</w:t>
      </w:r>
      <w:r w:rsidR="00750C7F">
        <w:rPr>
          <w:b/>
          <w:color w:val="FF0000"/>
          <w:sz w:val="26"/>
          <w:szCs w:val="26"/>
          <w:u w:val="single"/>
          <w:shd w:val="clear" w:color="auto" w:fill="FFFFFF"/>
        </w:rPr>
        <w:t> 920 000</w:t>
      </w:r>
      <w:r>
        <w:rPr>
          <w:b/>
          <w:color w:val="FF0000"/>
          <w:sz w:val="26"/>
          <w:szCs w:val="26"/>
          <w:u w:val="single"/>
          <w:shd w:val="clear" w:color="auto" w:fill="FFFFFF"/>
        </w:rPr>
        <w:t xml:space="preserve"> </w:t>
      </w:r>
      <w:r w:rsidR="00933BAB">
        <w:rPr>
          <w:b/>
          <w:color w:val="FF0000"/>
          <w:sz w:val="26"/>
          <w:szCs w:val="26"/>
          <w:u w:val="single"/>
          <w:shd w:val="clear" w:color="auto" w:fill="FFFFFF"/>
        </w:rPr>
        <w:t>руб.</w:t>
      </w:r>
      <w:r w:rsidR="00933BAB" w:rsidRPr="00933BAB">
        <w:rPr>
          <w:b/>
          <w:sz w:val="26"/>
          <w:szCs w:val="26"/>
        </w:rPr>
        <w:t xml:space="preserve"> </w:t>
      </w:r>
    </w:p>
    <w:p w:rsidR="00933BAB" w:rsidRPr="0081207C" w:rsidRDefault="00933BAB" w:rsidP="00933BAB">
      <w:pPr>
        <w:pStyle w:val="af"/>
        <w:tabs>
          <w:tab w:val="left" w:pos="2552"/>
        </w:tabs>
        <w:ind w:left="0"/>
        <w:rPr>
          <w:b/>
          <w:bCs/>
          <w:color w:val="000000"/>
          <w:sz w:val="26"/>
          <w:szCs w:val="26"/>
        </w:rPr>
      </w:pPr>
      <w:r w:rsidRPr="00974287">
        <w:rPr>
          <w:b/>
          <w:bCs/>
          <w:color w:val="000000"/>
          <w:sz w:val="26"/>
          <w:szCs w:val="26"/>
        </w:rPr>
        <w:t>Оплата в рублях по курсу ЦБ РФ на дату платежа. Цена указана с учетом НДС и утилизационного сбор</w:t>
      </w:r>
      <w:r w:rsidRPr="00933BAB">
        <w:rPr>
          <w:b/>
          <w:bCs/>
          <w:sz w:val="26"/>
          <w:szCs w:val="26"/>
        </w:rPr>
        <w:t>а.</w:t>
      </w:r>
    </w:p>
    <w:p w:rsidR="00933BAB" w:rsidRDefault="00933BAB" w:rsidP="00F16403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  <w:r w:rsidRPr="00740712">
        <w:rPr>
          <w:b/>
          <w:sz w:val="26"/>
          <w:szCs w:val="26"/>
          <w:u w:val="single"/>
        </w:rPr>
        <w:t xml:space="preserve">Доставка до </w:t>
      </w:r>
      <w:r w:rsidR="00750C7F">
        <w:rPr>
          <w:b/>
          <w:sz w:val="26"/>
          <w:szCs w:val="26"/>
          <w:u w:val="single"/>
        </w:rPr>
        <w:t xml:space="preserve">вашего города попутным </w:t>
      </w:r>
      <w:proofErr w:type="spellStart"/>
      <w:r w:rsidR="00750C7F">
        <w:rPr>
          <w:b/>
          <w:sz w:val="26"/>
          <w:szCs w:val="26"/>
          <w:u w:val="single"/>
        </w:rPr>
        <w:t>тягачем</w:t>
      </w:r>
      <w:proofErr w:type="spellEnd"/>
      <w:r w:rsidR="00750C7F">
        <w:rPr>
          <w:b/>
          <w:sz w:val="26"/>
          <w:szCs w:val="26"/>
          <w:u w:val="single"/>
        </w:rPr>
        <w:t>.</w:t>
      </w:r>
    </w:p>
    <w:p w:rsidR="0081207C" w:rsidRPr="00787028" w:rsidRDefault="00740712" w:rsidP="007A7C8D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  <w:r w:rsidRPr="00740712">
        <w:rPr>
          <w:b/>
          <w:sz w:val="26"/>
          <w:szCs w:val="26"/>
          <w:u w:val="single"/>
        </w:rPr>
        <w:t xml:space="preserve">Условия оплаты </w:t>
      </w:r>
      <w:r w:rsidR="00DC687C">
        <w:rPr>
          <w:b/>
          <w:sz w:val="26"/>
          <w:szCs w:val="26"/>
        </w:rPr>
        <w:t>10</w:t>
      </w:r>
      <w:r w:rsidR="0081207C">
        <w:rPr>
          <w:b/>
          <w:sz w:val="26"/>
          <w:szCs w:val="26"/>
        </w:rPr>
        <w:t xml:space="preserve">0 </w:t>
      </w:r>
      <w:r>
        <w:rPr>
          <w:b/>
          <w:sz w:val="26"/>
          <w:szCs w:val="26"/>
        </w:rPr>
        <w:t xml:space="preserve">% </w:t>
      </w:r>
      <w:r w:rsidR="0081207C">
        <w:rPr>
          <w:b/>
          <w:sz w:val="26"/>
          <w:szCs w:val="26"/>
        </w:rPr>
        <w:t>предоплата.</w:t>
      </w:r>
    </w:p>
    <w:p w:rsidR="00A74F30" w:rsidRPr="00787028" w:rsidRDefault="00D65CB0" w:rsidP="00787028">
      <w:pPr>
        <w:tabs>
          <w:tab w:val="left" w:pos="5688"/>
        </w:tabs>
        <w:jc w:val="both"/>
        <w:rPr>
          <w:sz w:val="26"/>
          <w:szCs w:val="26"/>
        </w:rPr>
      </w:pPr>
      <w:r w:rsidRPr="00974287">
        <w:rPr>
          <w:sz w:val="26"/>
          <w:szCs w:val="26"/>
        </w:rPr>
        <w:tab/>
      </w:r>
    </w:p>
    <w:p w:rsidR="007054E2" w:rsidRPr="00974287" w:rsidRDefault="007054E2" w:rsidP="007054E2">
      <w:pPr>
        <w:rPr>
          <w:color w:val="000000"/>
          <w:sz w:val="26"/>
          <w:szCs w:val="26"/>
        </w:rPr>
      </w:pPr>
      <w:r w:rsidRPr="00974287">
        <w:rPr>
          <w:color w:val="000000"/>
          <w:sz w:val="26"/>
          <w:szCs w:val="26"/>
        </w:rPr>
        <w:t>С</w:t>
      </w:r>
      <w:r w:rsidRPr="00974287">
        <w:rPr>
          <w:color w:val="000000"/>
          <w:sz w:val="26"/>
          <w:szCs w:val="26"/>
          <w:lang w:val="pl-PL"/>
        </w:rPr>
        <w:t xml:space="preserve"> уважением, Карнаков Вячеслав Владимирович</w:t>
      </w:r>
      <w:r w:rsidRPr="00974287">
        <w:rPr>
          <w:color w:val="000000"/>
          <w:sz w:val="26"/>
          <w:szCs w:val="26"/>
          <w:lang w:val="pl-PL"/>
        </w:rPr>
        <w:br/>
        <w:t>директор ООО "МаксКар"</w:t>
      </w:r>
      <w:r w:rsidRPr="00974287">
        <w:rPr>
          <w:color w:val="000000"/>
          <w:sz w:val="26"/>
          <w:szCs w:val="26"/>
          <w:lang w:val="pl-PL"/>
        </w:rPr>
        <w:br/>
        <w:t>8 (383) 233-32-53</w:t>
      </w:r>
      <w:r w:rsidRPr="00974287">
        <w:rPr>
          <w:color w:val="000000"/>
          <w:sz w:val="26"/>
          <w:szCs w:val="26"/>
          <w:lang w:val="pl-PL"/>
        </w:rPr>
        <w:br/>
        <w:t>8-913-752-39-76</w:t>
      </w:r>
    </w:p>
    <w:p w:rsidR="007054E2" w:rsidRPr="00974287" w:rsidRDefault="007054E2" w:rsidP="007054E2">
      <w:pPr>
        <w:rPr>
          <w:color w:val="000000"/>
          <w:sz w:val="26"/>
          <w:szCs w:val="26"/>
        </w:rPr>
      </w:pPr>
      <w:r w:rsidRPr="00974287">
        <w:rPr>
          <w:color w:val="000000"/>
          <w:sz w:val="26"/>
          <w:szCs w:val="26"/>
          <w:lang w:val="pl-PL"/>
        </w:rPr>
        <w:t>8-913-477-09-39 (служебный)</w:t>
      </w:r>
      <w:r w:rsidRPr="00974287">
        <w:rPr>
          <w:color w:val="000000"/>
          <w:sz w:val="26"/>
          <w:szCs w:val="26"/>
          <w:lang w:val="pl-PL"/>
        </w:rPr>
        <w:br/>
        <w:t>стоянка - г. Новосибирск, ул. Кубовая, 60.</w:t>
      </w:r>
      <w:r w:rsidRPr="00974287">
        <w:rPr>
          <w:color w:val="000000"/>
          <w:sz w:val="26"/>
          <w:szCs w:val="26"/>
          <w:lang w:val="pl-PL"/>
        </w:rPr>
        <w:br/>
      </w:r>
      <w:r w:rsidRPr="00974287">
        <w:rPr>
          <w:color w:val="000000"/>
          <w:sz w:val="26"/>
          <w:szCs w:val="26"/>
          <w:lang w:val="pl-PL"/>
        </w:rPr>
        <w:lastRenderedPageBreak/>
        <w:t>(карьер Мочище, ост. Объединение 4, автобаза "КатуньТранс")</w:t>
      </w:r>
      <w:r w:rsidRPr="00974287">
        <w:rPr>
          <w:color w:val="000000"/>
          <w:sz w:val="26"/>
          <w:szCs w:val="26"/>
          <w:lang w:val="pl-PL"/>
        </w:rPr>
        <w:br/>
        <w:t>maxcar54@mail.r</w:t>
      </w:r>
      <w:r w:rsidRPr="00974287">
        <w:rPr>
          <w:color w:val="000000"/>
          <w:sz w:val="26"/>
          <w:szCs w:val="26"/>
          <w:lang w:val="en-US"/>
        </w:rPr>
        <w:t>u</w:t>
      </w:r>
    </w:p>
    <w:p w:rsidR="00974287" w:rsidRPr="00974287" w:rsidRDefault="00D8427B" w:rsidP="007054E2">
      <w:pPr>
        <w:rPr>
          <w:color w:val="0000FF"/>
          <w:sz w:val="26"/>
          <w:szCs w:val="26"/>
        </w:rPr>
      </w:pPr>
      <w:hyperlink r:id="rId10" w:history="1">
        <w:r w:rsidR="00974287" w:rsidRPr="00974287">
          <w:rPr>
            <w:rStyle w:val="a5"/>
            <w:sz w:val="26"/>
            <w:szCs w:val="26"/>
            <w:lang w:val="pl-PL"/>
          </w:rPr>
          <w:t>www.maxcar54.ru</w:t>
        </w:r>
      </w:hyperlink>
      <w:r w:rsidR="00974287" w:rsidRPr="00974287">
        <w:rPr>
          <w:color w:val="0000FF"/>
          <w:sz w:val="26"/>
          <w:szCs w:val="26"/>
        </w:rPr>
        <w:t xml:space="preserve"> </w:t>
      </w:r>
    </w:p>
    <w:p w:rsidR="007054E2" w:rsidRDefault="00D8427B" w:rsidP="007054E2">
      <w:pPr>
        <w:rPr>
          <w:rStyle w:val="a5"/>
          <w:sz w:val="26"/>
          <w:szCs w:val="26"/>
        </w:rPr>
      </w:pPr>
      <w:hyperlink r:id="rId11" w:history="1">
        <w:r w:rsidR="007054E2" w:rsidRPr="00974287">
          <w:rPr>
            <w:rStyle w:val="a5"/>
            <w:sz w:val="26"/>
            <w:szCs w:val="26"/>
          </w:rPr>
          <w:t>https://www.youtube.com/channel/UCIiFI5uro5xB8fkw0N0pyRg/videos</w:t>
        </w:r>
      </w:hyperlink>
    </w:p>
    <w:p w:rsidR="00787028" w:rsidRDefault="00787028" w:rsidP="007054E2">
      <w:pPr>
        <w:rPr>
          <w:rStyle w:val="a5"/>
          <w:sz w:val="26"/>
          <w:szCs w:val="26"/>
        </w:rPr>
      </w:pPr>
    </w:p>
    <w:p w:rsidR="00787028" w:rsidRDefault="00787028" w:rsidP="007054E2">
      <w:pPr>
        <w:rPr>
          <w:color w:val="0000FF"/>
          <w:sz w:val="26"/>
          <w:szCs w:val="26"/>
        </w:rPr>
      </w:pPr>
      <w:hyperlink r:id="rId12" w:history="1">
        <w:r w:rsidRPr="00A11C98">
          <w:rPr>
            <w:rStyle w:val="a5"/>
            <w:sz w:val="26"/>
            <w:szCs w:val="26"/>
          </w:rPr>
          <w:t>https://www.instagram.com/maxcar54ru/</w:t>
        </w:r>
      </w:hyperlink>
    </w:p>
    <w:p w:rsidR="00787028" w:rsidRPr="00974287" w:rsidRDefault="00787028" w:rsidP="007054E2">
      <w:pPr>
        <w:rPr>
          <w:color w:val="0000FF"/>
          <w:sz w:val="26"/>
          <w:szCs w:val="26"/>
        </w:rPr>
      </w:pPr>
    </w:p>
    <w:p w:rsidR="009E60E3" w:rsidRPr="00E615B6" w:rsidRDefault="009E60E3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default" r:id="rId13"/>
      <w:footerReference w:type="even" r:id="rId14"/>
      <w:footerReference w:type="default" r:id="rId15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27B" w:rsidRDefault="00D8427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D8427B" w:rsidRDefault="00D8427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B601D6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07C" w:rsidRPr="00DE34E4" w:rsidRDefault="0081207C" w:rsidP="0081207C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r w:rsidRPr="00D4410F">
        <w:rPr>
          <w:rStyle w:val="a5"/>
          <w:sz w:val="20"/>
          <w:lang w:val="en-US"/>
        </w:rPr>
        <w:t>ru</w:t>
      </w:r>
    </w:hyperlink>
    <w:r w:rsidRPr="00845D2E">
      <w:rPr>
        <w:sz w:val="20"/>
      </w:rPr>
      <w:t xml:space="preserve"> </w:t>
    </w:r>
    <w:r>
      <w:rPr>
        <w:sz w:val="20"/>
      </w:rP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sz w:val="20"/>
          <w:lang w:val="en-US"/>
        </w:rPr>
        <w:t>maxcar</w:t>
      </w:r>
      <w:r w:rsidRPr="00FA3C14">
        <w:rPr>
          <w:rStyle w:val="a5"/>
          <w:sz w:val="20"/>
        </w:rPr>
        <w:t>78@</w:t>
      </w:r>
      <w:r w:rsidRPr="00FA3C14">
        <w:rPr>
          <w:rStyle w:val="a5"/>
          <w:sz w:val="20"/>
          <w:lang w:val="en-US"/>
        </w:rPr>
        <w:t>mail</w:t>
      </w:r>
      <w:r w:rsidRPr="00FA3C14">
        <w:rPr>
          <w:rStyle w:val="a5"/>
          <w:sz w:val="20"/>
        </w:rPr>
        <w:t>.</w:t>
      </w:r>
      <w:proofErr w:type="spellStart"/>
      <w:r w:rsidRPr="00FA3C14">
        <w:rPr>
          <w:rStyle w:val="a5"/>
          <w:sz w:val="20"/>
          <w:lang w:val="en-US"/>
        </w:rPr>
        <w:t>ru</w:t>
      </w:r>
      <w:proofErr w:type="spellEnd"/>
    </w:hyperlink>
    <w:r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A74F30" w:rsidRPr="0081207C" w:rsidRDefault="00A74F30" w:rsidP="008120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27B" w:rsidRDefault="00D8427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D8427B" w:rsidRDefault="00D8427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9C14FE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9C14FE">
            <w:rPr>
              <w:noProof/>
              <w:sz w:val="20"/>
              <w:lang w:eastAsia="ru-RU"/>
            </w:rPr>
            <w:drawing>
              <wp:inline distT="0" distB="0" distL="0" distR="0">
                <wp:extent cx="1400175" cy="11811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Times New Roman"/>
        <w:sz w:val="26"/>
        <w:szCs w:val="26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0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1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2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3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5"/>
  </w:num>
  <w:num w:numId="5">
    <w:abstractNumId w:val="12"/>
  </w:num>
  <w:num w:numId="6">
    <w:abstractNumId w:val="21"/>
  </w:num>
  <w:num w:numId="7">
    <w:abstractNumId w:val="24"/>
  </w:num>
  <w:num w:numId="8">
    <w:abstractNumId w:val="14"/>
  </w:num>
  <w:num w:numId="9">
    <w:abstractNumId w:val="16"/>
  </w:num>
  <w:num w:numId="10">
    <w:abstractNumId w:val="0"/>
  </w:num>
  <w:num w:numId="11">
    <w:abstractNumId w:val="22"/>
  </w:num>
  <w:num w:numId="12">
    <w:abstractNumId w:val="10"/>
  </w:num>
  <w:num w:numId="13">
    <w:abstractNumId w:val="11"/>
  </w:num>
  <w:num w:numId="14">
    <w:abstractNumId w:val="9"/>
  </w:num>
  <w:num w:numId="15">
    <w:abstractNumId w:val="25"/>
  </w:num>
  <w:num w:numId="16">
    <w:abstractNumId w:val="20"/>
  </w:num>
  <w:num w:numId="17">
    <w:abstractNumId w:val="23"/>
  </w:num>
  <w:num w:numId="18">
    <w:abstractNumId w:val="17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0C7"/>
    <w:rsid w:val="000137F3"/>
    <w:rsid w:val="00016C3C"/>
    <w:rsid w:val="00020CB5"/>
    <w:rsid w:val="00020CFE"/>
    <w:rsid w:val="000224B5"/>
    <w:rsid w:val="00023B28"/>
    <w:rsid w:val="00024348"/>
    <w:rsid w:val="00034D5A"/>
    <w:rsid w:val="000414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5572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324"/>
    <w:rsid w:val="00185EFA"/>
    <w:rsid w:val="001870E7"/>
    <w:rsid w:val="00187311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54FF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C0B27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1E65"/>
    <w:rsid w:val="002F2FDD"/>
    <w:rsid w:val="003018B5"/>
    <w:rsid w:val="00303BD3"/>
    <w:rsid w:val="00303DCF"/>
    <w:rsid w:val="00305AB2"/>
    <w:rsid w:val="00306B7B"/>
    <w:rsid w:val="00307BD6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1BC6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4B1B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0EDD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1BD0"/>
    <w:rsid w:val="00443245"/>
    <w:rsid w:val="00444203"/>
    <w:rsid w:val="00450D36"/>
    <w:rsid w:val="00454B22"/>
    <w:rsid w:val="00455ED0"/>
    <w:rsid w:val="00464706"/>
    <w:rsid w:val="00464C9F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082"/>
    <w:rsid w:val="005005BA"/>
    <w:rsid w:val="00501722"/>
    <w:rsid w:val="00503C59"/>
    <w:rsid w:val="0050427F"/>
    <w:rsid w:val="00504EC5"/>
    <w:rsid w:val="00512399"/>
    <w:rsid w:val="0051574A"/>
    <w:rsid w:val="00517975"/>
    <w:rsid w:val="00523831"/>
    <w:rsid w:val="00526020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BD9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7824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3741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54E2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0712"/>
    <w:rsid w:val="00741DE6"/>
    <w:rsid w:val="00743A9F"/>
    <w:rsid w:val="00744D73"/>
    <w:rsid w:val="00744EE0"/>
    <w:rsid w:val="00747320"/>
    <w:rsid w:val="0075031B"/>
    <w:rsid w:val="00750C7F"/>
    <w:rsid w:val="00754815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87028"/>
    <w:rsid w:val="0079204F"/>
    <w:rsid w:val="00792089"/>
    <w:rsid w:val="00793C22"/>
    <w:rsid w:val="00797BFF"/>
    <w:rsid w:val="007A03E0"/>
    <w:rsid w:val="007A5048"/>
    <w:rsid w:val="007A7C8D"/>
    <w:rsid w:val="007B1351"/>
    <w:rsid w:val="007B3A55"/>
    <w:rsid w:val="007B5965"/>
    <w:rsid w:val="007B75C0"/>
    <w:rsid w:val="007B7FC8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7F7705"/>
    <w:rsid w:val="00800A1A"/>
    <w:rsid w:val="00802826"/>
    <w:rsid w:val="00804854"/>
    <w:rsid w:val="0081207C"/>
    <w:rsid w:val="0082260C"/>
    <w:rsid w:val="00823A1D"/>
    <w:rsid w:val="00826785"/>
    <w:rsid w:val="00826E12"/>
    <w:rsid w:val="008271C4"/>
    <w:rsid w:val="008278A6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3382"/>
    <w:rsid w:val="00933BAB"/>
    <w:rsid w:val="009377B0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74287"/>
    <w:rsid w:val="009810C5"/>
    <w:rsid w:val="00983CDE"/>
    <w:rsid w:val="009848FA"/>
    <w:rsid w:val="009850D6"/>
    <w:rsid w:val="00995E16"/>
    <w:rsid w:val="009A13D7"/>
    <w:rsid w:val="009A5813"/>
    <w:rsid w:val="009B38BF"/>
    <w:rsid w:val="009B6B30"/>
    <w:rsid w:val="009C14FE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54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4DEF"/>
    <w:rsid w:val="00A16B60"/>
    <w:rsid w:val="00A2062F"/>
    <w:rsid w:val="00A210ED"/>
    <w:rsid w:val="00A22C3C"/>
    <w:rsid w:val="00A251BA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B11EB1"/>
    <w:rsid w:val="00B1200C"/>
    <w:rsid w:val="00B1547F"/>
    <w:rsid w:val="00B172C1"/>
    <w:rsid w:val="00B231D2"/>
    <w:rsid w:val="00B2421E"/>
    <w:rsid w:val="00B25F55"/>
    <w:rsid w:val="00B3211A"/>
    <w:rsid w:val="00B351F8"/>
    <w:rsid w:val="00B36FF4"/>
    <w:rsid w:val="00B41D93"/>
    <w:rsid w:val="00B43C7F"/>
    <w:rsid w:val="00B441F7"/>
    <w:rsid w:val="00B46B9A"/>
    <w:rsid w:val="00B47371"/>
    <w:rsid w:val="00B51B7A"/>
    <w:rsid w:val="00B53347"/>
    <w:rsid w:val="00B601D6"/>
    <w:rsid w:val="00B60AC9"/>
    <w:rsid w:val="00B60B49"/>
    <w:rsid w:val="00B61490"/>
    <w:rsid w:val="00B6333F"/>
    <w:rsid w:val="00B6473F"/>
    <w:rsid w:val="00B66DC3"/>
    <w:rsid w:val="00B70F10"/>
    <w:rsid w:val="00B71189"/>
    <w:rsid w:val="00B71BEE"/>
    <w:rsid w:val="00B7200A"/>
    <w:rsid w:val="00B75C81"/>
    <w:rsid w:val="00B7680C"/>
    <w:rsid w:val="00B7735F"/>
    <w:rsid w:val="00B80CDF"/>
    <w:rsid w:val="00B82A52"/>
    <w:rsid w:val="00B87761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7D5"/>
    <w:rsid w:val="00BD1D5D"/>
    <w:rsid w:val="00BE334D"/>
    <w:rsid w:val="00BE56AA"/>
    <w:rsid w:val="00BE7476"/>
    <w:rsid w:val="00BF267A"/>
    <w:rsid w:val="00C017CA"/>
    <w:rsid w:val="00C03B2F"/>
    <w:rsid w:val="00C050C3"/>
    <w:rsid w:val="00C054B8"/>
    <w:rsid w:val="00C05F8B"/>
    <w:rsid w:val="00C13D8D"/>
    <w:rsid w:val="00C15704"/>
    <w:rsid w:val="00C36493"/>
    <w:rsid w:val="00C36F9F"/>
    <w:rsid w:val="00C4229A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4D7B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4E33"/>
    <w:rsid w:val="00D40335"/>
    <w:rsid w:val="00D42EF3"/>
    <w:rsid w:val="00D46252"/>
    <w:rsid w:val="00D56F8F"/>
    <w:rsid w:val="00D6081B"/>
    <w:rsid w:val="00D6121E"/>
    <w:rsid w:val="00D63D34"/>
    <w:rsid w:val="00D65CB0"/>
    <w:rsid w:val="00D711E1"/>
    <w:rsid w:val="00D72A52"/>
    <w:rsid w:val="00D75897"/>
    <w:rsid w:val="00D75918"/>
    <w:rsid w:val="00D75A68"/>
    <w:rsid w:val="00D75DD7"/>
    <w:rsid w:val="00D77477"/>
    <w:rsid w:val="00D82899"/>
    <w:rsid w:val="00D8360D"/>
    <w:rsid w:val="00D8427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C687C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2D0"/>
    <w:rsid w:val="00E40E90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BCE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7EC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6D124A"/>
  <w15:docId w15:val="{F561AFE3-C7CE-4EF0-952C-A89F2B2F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0">
    <w:name w:val="Обычный2"/>
    <w:rsid w:val="00464C9F"/>
    <w:pPr>
      <w:widowControl w:val="0"/>
      <w:suppressAutoHyphens/>
    </w:pPr>
    <w:rPr>
      <w:rFonts w:eastAsia="Arial"/>
      <w:sz w:val="22"/>
      <w:lang w:eastAsia="ar-SA"/>
    </w:rPr>
  </w:style>
  <w:style w:type="character" w:customStyle="1" w:styleId="messenger-message-text">
    <w:name w:val="messenger-message-text"/>
    <w:basedOn w:val="a0"/>
    <w:rsid w:val="00F16BCE"/>
  </w:style>
  <w:style w:type="character" w:styleId="af1">
    <w:name w:val="FollowedHyperlink"/>
    <w:basedOn w:val="a0"/>
    <w:uiPriority w:val="99"/>
    <w:semiHidden/>
    <w:unhideWhenUsed/>
    <w:rsid w:val="00933B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car54.ru/catalog/pritsepy-i-polupritsepy/konteynerovozy/konteynerovoz-meusburger-novtrak-sw-345-pod-20-futovyy-tank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maxcar54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IiFI5uro5xB8fkw0N0pyRg/video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maxcar54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6apBKcy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31</cp:revision>
  <cp:lastPrinted>2013-11-21T06:41:00Z</cp:lastPrinted>
  <dcterms:created xsi:type="dcterms:W3CDTF">2018-12-26T18:51:00Z</dcterms:created>
  <dcterms:modified xsi:type="dcterms:W3CDTF">2020-03-27T05:21:00Z</dcterms:modified>
</cp:coreProperties>
</file>